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B1112" w:rsidRPr="006F3C53" w:rsidRDefault="00000000" w:rsidP="006F3C53">
      <w:pPr>
        <w:ind w:firstLine="709"/>
        <w:jc w:val="center"/>
        <w:rPr>
          <w:rFonts w:hint="eastAsia"/>
          <w:b/>
          <w:bCs/>
          <w:sz w:val="28"/>
          <w:szCs w:val="28"/>
        </w:rPr>
      </w:pPr>
      <w:r w:rsidRPr="006F3C53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6F3C53">
        <w:rPr>
          <w:b/>
          <w:bCs/>
          <w:sz w:val="28"/>
          <w:szCs w:val="28"/>
        </w:rPr>
        <w:t>Конструирование собственной модели роботов</w:t>
      </w:r>
      <w:r w:rsidRPr="006F3C53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2B1112" w:rsidRPr="006F3C53" w:rsidRDefault="002B1112" w:rsidP="006F3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ab/>
        <w:t xml:space="preserve">В 2021-2022 году в МБОУ «ОЦ № 3 Майкопского района» были открыты новые </w:t>
      </w:r>
      <w:r w:rsidR="006F3C53" w:rsidRPr="006F3C53">
        <w:rPr>
          <w:rFonts w:ascii="Times New Roman" w:hAnsi="Times New Roman" w:cs="Times New Roman"/>
          <w:sz w:val="28"/>
          <w:szCs w:val="28"/>
        </w:rPr>
        <w:t>места дополнительного</w:t>
      </w:r>
      <w:r w:rsidRPr="006F3C53">
        <w:rPr>
          <w:rFonts w:ascii="Times New Roman" w:hAnsi="Times New Roman" w:cs="Times New Roman"/>
          <w:sz w:val="28"/>
          <w:szCs w:val="28"/>
        </w:rPr>
        <w:t xml:space="preserve"> образования в рамках федерального проекта «Успех каждого ребенка» по технической направленности «Робототехника». Данный проект направлен на выявление талантов и раннюю профориентацию. С 2021 года в нашем центре работает кружок «Основы робототехники». 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ab/>
        <w:t>6 мая 2025 года было проведено мероприятие «</w:t>
      </w:r>
      <w:r w:rsidRPr="006F3C53">
        <w:rPr>
          <w:sz w:val="28"/>
          <w:szCs w:val="28"/>
        </w:rPr>
        <w:t>Конструирование собственной модели роботов</w:t>
      </w:r>
      <w:r w:rsidRPr="006F3C53">
        <w:rPr>
          <w:rFonts w:ascii="Times New Roman" w:hAnsi="Times New Roman" w:cs="Times New Roman"/>
          <w:sz w:val="28"/>
          <w:szCs w:val="28"/>
        </w:rPr>
        <w:t xml:space="preserve">», в ходе которого учащиеся 7-14 лет освоили простейшие </w:t>
      </w:r>
      <w:r w:rsidR="006F3C53" w:rsidRPr="006F3C53">
        <w:rPr>
          <w:rFonts w:ascii="Times New Roman" w:hAnsi="Times New Roman" w:cs="Times New Roman"/>
          <w:sz w:val="28"/>
          <w:szCs w:val="28"/>
        </w:rPr>
        <w:t>навыки автономного</w:t>
      </w:r>
      <w:r w:rsidRPr="006F3C53">
        <w:rPr>
          <w:rFonts w:ascii="Times New Roman" w:hAnsi="Times New Roman" w:cs="Times New Roman"/>
          <w:sz w:val="28"/>
          <w:szCs w:val="28"/>
        </w:rPr>
        <w:t xml:space="preserve"> программирования. Благодаря новому оборудованию обучающиеся нашей школы получили возможность познакомиться с новыми технологиями, проявить свой талант.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6F3C53">
        <w:rPr>
          <w:rFonts w:ascii="Times New Roman" w:hAnsi="Times New Roman" w:cs="Times New Roman"/>
          <w:sz w:val="28"/>
          <w:szCs w:val="28"/>
        </w:rPr>
        <w:t>научиться строить собственную модель робота, используя несколько различных датчиков.</w:t>
      </w:r>
    </w:p>
    <w:p w:rsidR="002B1112" w:rsidRPr="006F3C53" w:rsidRDefault="00000000" w:rsidP="006F3C53">
      <w:pPr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F3C5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i/>
          <w:sz w:val="28"/>
          <w:szCs w:val="28"/>
        </w:rPr>
        <w:t>Обучающие:</w:t>
      </w: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2B1112" w:rsidRPr="006F3C53" w:rsidRDefault="00000000" w:rsidP="006F3C53">
      <w:pPr>
        <w:pStyle w:val="1"/>
        <w:numPr>
          <w:ilvl w:val="0"/>
          <w:numId w:val="1"/>
        </w:numPr>
        <w:spacing w:after="0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>обучать конструированию по инструкции;</w:t>
      </w:r>
    </w:p>
    <w:p w:rsidR="002B1112" w:rsidRPr="006F3C53" w:rsidRDefault="00000000" w:rsidP="006F3C53">
      <w:pPr>
        <w:pStyle w:val="1"/>
        <w:numPr>
          <w:ilvl w:val="0"/>
          <w:numId w:val="1"/>
        </w:numPr>
        <w:spacing w:after="0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освоить основы автономного программирования; </w:t>
      </w:r>
    </w:p>
    <w:p w:rsidR="002B1112" w:rsidRPr="006F3C53" w:rsidRDefault="00000000" w:rsidP="006F3C53">
      <w:pPr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F3C53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2B1112" w:rsidRPr="006F3C53" w:rsidRDefault="00000000" w:rsidP="006F3C53">
      <w:pPr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• </w:t>
      </w: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 xml:space="preserve">развивать способность к критическому анализу и оценке современных научных </w:t>
      </w: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 xml:space="preserve">достижений, генерированию новых идей при решении исследовательских и </w:t>
      </w: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>практических задач, в том числе в междисциплинарных областях;</w:t>
      </w:r>
    </w:p>
    <w:p w:rsidR="002B1112" w:rsidRPr="006F3C53" w:rsidRDefault="00000000" w:rsidP="006F3C53">
      <w:pPr>
        <w:pStyle w:val="1"/>
        <w:numPr>
          <w:ilvl w:val="0"/>
          <w:numId w:val="2"/>
        </w:numPr>
        <w:spacing w:after="0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развивать мелкую моторику рук;</w:t>
      </w:r>
    </w:p>
    <w:p w:rsidR="002B1112" w:rsidRPr="006F3C53" w:rsidRDefault="00000000" w:rsidP="006F3C53">
      <w:pPr>
        <w:pStyle w:val="NormalWeb1"/>
        <w:numPr>
          <w:ilvl w:val="0"/>
          <w:numId w:val="2"/>
        </w:numPr>
        <w:shd w:val="clear" w:color="auto" w:fill="FFFFFF"/>
        <w:spacing w:before="0" w:after="0"/>
        <w:ind w:left="0" w:firstLine="709"/>
        <w:contextualSpacing/>
        <w:jc w:val="both"/>
        <w:rPr>
          <w:sz w:val="28"/>
          <w:szCs w:val="28"/>
        </w:rPr>
      </w:pPr>
      <w:r w:rsidRPr="006F3C53">
        <w:rPr>
          <w:color w:val="000000"/>
          <w:sz w:val="28"/>
          <w:szCs w:val="28"/>
        </w:rPr>
        <w:t xml:space="preserve">развивать внимание и творческое мышление; </w:t>
      </w:r>
    </w:p>
    <w:p w:rsidR="002B1112" w:rsidRPr="006F3C53" w:rsidRDefault="00000000" w:rsidP="006F3C53">
      <w:pPr>
        <w:pStyle w:val="NormalWeb1"/>
        <w:numPr>
          <w:ilvl w:val="0"/>
          <w:numId w:val="2"/>
        </w:numPr>
        <w:shd w:val="clear" w:color="auto" w:fill="FFFFFF"/>
        <w:spacing w:before="0" w:after="0"/>
        <w:ind w:left="0" w:firstLine="709"/>
        <w:contextualSpacing/>
        <w:jc w:val="both"/>
        <w:rPr>
          <w:sz w:val="28"/>
          <w:szCs w:val="28"/>
        </w:rPr>
      </w:pPr>
      <w:r w:rsidRPr="006F3C53">
        <w:rPr>
          <w:color w:val="000000"/>
          <w:sz w:val="28"/>
          <w:szCs w:val="28"/>
        </w:rPr>
        <w:t>планировать последовательность шагов алгоритма для достижения цели;</w:t>
      </w:r>
    </w:p>
    <w:p w:rsidR="002B1112" w:rsidRPr="006F3C53" w:rsidRDefault="00000000" w:rsidP="006F3C5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3C53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• </w:t>
      </w: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 xml:space="preserve">воспитывать стремление к творчеству, к поиску новых рациональных приемов труда, </w:t>
      </w:r>
      <w:r w:rsidRPr="006F3C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>к внедрению теории в практику.</w:t>
      </w:r>
    </w:p>
    <w:p w:rsidR="002B1112" w:rsidRPr="006F3C53" w:rsidRDefault="00000000" w:rsidP="006F3C53">
      <w:pPr>
        <w:pStyle w:val="1"/>
        <w:numPr>
          <w:ilvl w:val="0"/>
          <w:numId w:val="3"/>
        </w:numPr>
        <w:spacing w:after="0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>совершенствовать коммуникативные навыки при работе в паре;</w:t>
      </w:r>
    </w:p>
    <w:p w:rsidR="002B1112" w:rsidRPr="006F3C53" w:rsidRDefault="00000000" w:rsidP="006F3C53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детей интереса;</w:t>
      </w:r>
    </w:p>
    <w:p w:rsidR="002B1112" w:rsidRPr="006F3C53" w:rsidRDefault="002B1112" w:rsidP="006F3C5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B1112" w:rsidRPr="006F3C53" w:rsidRDefault="00000000" w:rsidP="006F3C53">
      <w:pPr>
        <w:ind w:firstLine="709"/>
        <w:jc w:val="center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2B1112" w:rsidRPr="006F3C53" w:rsidRDefault="00000000" w:rsidP="006F3C53">
      <w:pPr>
        <w:pStyle w:val="1"/>
        <w:numPr>
          <w:ilvl w:val="0"/>
          <w:numId w:val="4"/>
        </w:numPr>
        <w:spacing w:after="0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>умение конструировать по инструкции;</w:t>
      </w:r>
    </w:p>
    <w:p w:rsidR="002B1112" w:rsidRPr="006F3C53" w:rsidRDefault="00000000" w:rsidP="006F3C53">
      <w:pPr>
        <w:pStyle w:val="NormalWeb1"/>
        <w:numPr>
          <w:ilvl w:val="0"/>
          <w:numId w:val="2"/>
        </w:numPr>
        <w:shd w:val="clear" w:color="auto" w:fill="FFFFFF"/>
        <w:spacing w:before="0" w:after="0"/>
        <w:ind w:left="0" w:firstLine="709"/>
        <w:contextualSpacing/>
        <w:jc w:val="both"/>
        <w:rPr>
          <w:sz w:val="28"/>
          <w:szCs w:val="28"/>
        </w:rPr>
      </w:pPr>
      <w:r w:rsidRPr="006F3C53">
        <w:rPr>
          <w:sz w:val="28"/>
          <w:szCs w:val="28"/>
        </w:rPr>
        <w:t xml:space="preserve">умение </w:t>
      </w:r>
      <w:r w:rsidRPr="006F3C53">
        <w:rPr>
          <w:color w:val="000000"/>
          <w:sz w:val="28"/>
          <w:szCs w:val="28"/>
        </w:rPr>
        <w:t>планировать последовательность шагов алгоритма для достижения цели;</w:t>
      </w:r>
    </w:p>
    <w:p w:rsidR="002B1112" w:rsidRPr="006F3C53" w:rsidRDefault="00000000" w:rsidP="006F3C53">
      <w:pPr>
        <w:pStyle w:val="NormalWeb1"/>
        <w:numPr>
          <w:ilvl w:val="0"/>
          <w:numId w:val="2"/>
        </w:numPr>
        <w:shd w:val="clear" w:color="auto" w:fill="FFFFFF"/>
        <w:spacing w:before="0" w:after="0"/>
        <w:ind w:left="0" w:firstLine="709"/>
        <w:contextualSpacing/>
        <w:jc w:val="both"/>
        <w:rPr>
          <w:sz w:val="28"/>
          <w:szCs w:val="28"/>
        </w:rPr>
      </w:pPr>
      <w:r w:rsidRPr="006F3C53">
        <w:rPr>
          <w:sz w:val="28"/>
          <w:szCs w:val="28"/>
        </w:rPr>
        <w:t>освоить основы автономного программирования;</w:t>
      </w:r>
    </w:p>
    <w:p w:rsidR="002B1112" w:rsidRPr="006F3C53" w:rsidRDefault="00000000" w:rsidP="006F3C53">
      <w:pPr>
        <w:pStyle w:val="1"/>
        <w:numPr>
          <w:ilvl w:val="0"/>
          <w:numId w:val="4"/>
        </w:numPr>
        <w:spacing w:after="0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>развитие мелкой моторики рук;</w:t>
      </w:r>
    </w:p>
    <w:p w:rsidR="002B1112" w:rsidRPr="006F3C53" w:rsidRDefault="00000000" w:rsidP="006F3C53">
      <w:pPr>
        <w:pStyle w:val="1"/>
        <w:numPr>
          <w:ilvl w:val="0"/>
          <w:numId w:val="4"/>
        </w:numPr>
        <w:spacing w:after="0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>развитие внимания и творческого мышления;</w:t>
      </w:r>
    </w:p>
    <w:p w:rsidR="002B1112" w:rsidRPr="006F3C53" w:rsidRDefault="00000000" w:rsidP="006F3C53">
      <w:pPr>
        <w:pStyle w:val="1"/>
        <w:numPr>
          <w:ilvl w:val="0"/>
          <w:numId w:val="4"/>
        </w:numPr>
        <w:spacing w:after="0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>развитие коммуникативных навыков при работе в паре;</w:t>
      </w:r>
    </w:p>
    <w:p w:rsidR="002B1112" w:rsidRPr="006F3C53" w:rsidRDefault="00000000" w:rsidP="006F3C53">
      <w:pPr>
        <w:pStyle w:val="1"/>
        <w:numPr>
          <w:ilvl w:val="0"/>
          <w:numId w:val="4"/>
        </w:numPr>
        <w:spacing w:after="0"/>
        <w:ind w:left="0"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сформирование интереса </w:t>
      </w:r>
      <w:r w:rsidRPr="006F3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техническим видам творчества</w:t>
      </w:r>
      <w:r w:rsidRPr="006F3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B1112" w:rsidRPr="006F3C53" w:rsidRDefault="002B1112" w:rsidP="006F3C5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E94" w:rsidRDefault="00000000" w:rsidP="006F3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ab/>
      </w:r>
    </w:p>
    <w:p w:rsidR="00DB0E94" w:rsidRDefault="00DB0E94" w:rsidP="00DB0E94">
      <w:pPr>
        <w:pStyle w:val="a5"/>
      </w:pPr>
      <w:r>
        <w:rPr>
          <w:noProof/>
        </w:rPr>
        <w:lastRenderedPageBreak/>
        <w:drawing>
          <wp:inline distT="0" distB="0" distL="0" distR="0" wp14:anchorId="1F7179BB" wp14:editId="4E0F0E94">
            <wp:extent cx="2910840" cy="3473603"/>
            <wp:effectExtent l="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5982" cy="34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E94">
        <w:rPr>
          <w:noProof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C0D8DF0" wp14:editId="221B4B2E">
            <wp:extent cx="2529840" cy="3598467"/>
            <wp:effectExtent l="0" t="0" r="3810" b="254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7213" cy="36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>Мероприятие состояло из нескольких этапов: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>1. Теоретический: обсуждение особенностей математических расчетов, связанных с движением и поворотами, составление простейших моделей алгоритмов, лежащих в основе криволинейного движения объектов.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 xml:space="preserve">2. Практический: сборка движущихся платформ на основе набора </w:t>
      </w:r>
      <w:r w:rsidRPr="006F3C5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6F3C53">
        <w:rPr>
          <w:rFonts w:ascii="Times New Roman" w:hAnsi="Times New Roman" w:cs="Times New Roman"/>
          <w:sz w:val="28"/>
          <w:szCs w:val="28"/>
        </w:rPr>
        <w:t xml:space="preserve"> </w:t>
      </w:r>
      <w:r w:rsidRPr="006F3C53">
        <w:rPr>
          <w:rFonts w:ascii="Times New Roman" w:hAnsi="Times New Roman" w:cs="Times New Roman"/>
          <w:sz w:val="28"/>
          <w:szCs w:val="28"/>
          <w:lang w:val="en-US"/>
        </w:rPr>
        <w:t>Mindstorm</w:t>
      </w:r>
      <w:r w:rsidRPr="006F3C53">
        <w:rPr>
          <w:rFonts w:ascii="Times New Roman" w:hAnsi="Times New Roman" w:cs="Times New Roman"/>
          <w:sz w:val="28"/>
          <w:szCs w:val="28"/>
        </w:rPr>
        <w:t xml:space="preserve"> </w:t>
      </w:r>
      <w:r w:rsidRPr="006F3C53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6F3C53">
        <w:rPr>
          <w:rFonts w:ascii="Times New Roman" w:hAnsi="Times New Roman" w:cs="Times New Roman"/>
          <w:sz w:val="28"/>
          <w:szCs w:val="28"/>
        </w:rPr>
        <w:t xml:space="preserve">3, программирование движения блоками в интерфейсе </w:t>
      </w:r>
      <w:r w:rsidRPr="006F3C5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6F3C53">
        <w:rPr>
          <w:rFonts w:ascii="Times New Roman" w:hAnsi="Times New Roman" w:cs="Times New Roman"/>
          <w:sz w:val="28"/>
          <w:szCs w:val="28"/>
        </w:rPr>
        <w:t xml:space="preserve"> </w:t>
      </w:r>
      <w:r w:rsidRPr="006F3C53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6F3C53">
        <w:rPr>
          <w:rFonts w:ascii="Times New Roman" w:hAnsi="Times New Roman" w:cs="Times New Roman"/>
          <w:sz w:val="28"/>
          <w:szCs w:val="28"/>
        </w:rPr>
        <w:t>.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>3. Испытание: запуск роботов и проверка траектории движения, корректировка движения.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ab/>
        <w:t>Итоги мероприятия</w:t>
      </w:r>
      <w:r w:rsidR="006F3C53" w:rsidRPr="006F3C53">
        <w:rPr>
          <w:rFonts w:ascii="Times New Roman" w:hAnsi="Times New Roman" w:cs="Times New Roman"/>
          <w:sz w:val="28"/>
          <w:szCs w:val="28"/>
        </w:rPr>
        <w:t>: в результате</w:t>
      </w:r>
      <w:r w:rsidRPr="006F3C53">
        <w:rPr>
          <w:rFonts w:ascii="Times New Roman" w:hAnsi="Times New Roman" w:cs="Times New Roman"/>
          <w:sz w:val="28"/>
          <w:szCs w:val="28"/>
        </w:rPr>
        <w:t xml:space="preserve"> проведенного мероприятия участники научились собирать роботов и задавать им траекторию движения, благодаря основам программирования.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ab/>
        <w:t xml:space="preserve">Комментарий 1, </w:t>
      </w:r>
      <w:r w:rsidR="006F3C53" w:rsidRPr="006F3C53">
        <w:rPr>
          <w:rFonts w:ascii="Times New Roman" w:hAnsi="Times New Roman" w:cs="Times New Roman"/>
          <w:sz w:val="28"/>
          <w:szCs w:val="28"/>
        </w:rPr>
        <w:t>ученик МБОУ</w:t>
      </w:r>
      <w:r w:rsidRPr="006F3C53">
        <w:rPr>
          <w:rFonts w:ascii="Times New Roman" w:hAnsi="Times New Roman" w:cs="Times New Roman"/>
          <w:sz w:val="28"/>
          <w:szCs w:val="28"/>
        </w:rPr>
        <w:t xml:space="preserve"> «ОЦ № 3 Майкопского района» 8</w:t>
      </w:r>
      <w:r w:rsidR="006F3C53">
        <w:rPr>
          <w:rFonts w:ascii="Times New Roman" w:hAnsi="Times New Roman" w:cs="Times New Roman"/>
          <w:sz w:val="28"/>
          <w:szCs w:val="28"/>
        </w:rPr>
        <w:t xml:space="preserve"> </w:t>
      </w:r>
      <w:r w:rsidR="006F3C53" w:rsidRPr="006F3C53">
        <w:rPr>
          <w:rFonts w:ascii="Times New Roman" w:hAnsi="Times New Roman" w:cs="Times New Roman"/>
          <w:sz w:val="28"/>
          <w:szCs w:val="28"/>
        </w:rPr>
        <w:t>г класса</w:t>
      </w:r>
      <w:r w:rsidRPr="006F3C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C53">
        <w:rPr>
          <w:rFonts w:ascii="Times New Roman" w:hAnsi="Times New Roman" w:cs="Times New Roman"/>
          <w:sz w:val="28"/>
          <w:szCs w:val="28"/>
        </w:rPr>
        <w:t>Хаткевич</w:t>
      </w:r>
      <w:proofErr w:type="spellEnd"/>
      <w:r w:rsidRPr="006F3C53">
        <w:rPr>
          <w:rFonts w:ascii="Times New Roman" w:hAnsi="Times New Roman" w:cs="Times New Roman"/>
          <w:sz w:val="28"/>
          <w:szCs w:val="28"/>
        </w:rPr>
        <w:t xml:space="preserve"> Максим: Мероприятие было для меня очень интересным и познавательным, робототехника учит тому, что не умел раньше, развивает мелкую моторику.</w:t>
      </w:r>
    </w:p>
    <w:p w:rsidR="002B1112" w:rsidRPr="006F3C53" w:rsidRDefault="00000000" w:rsidP="006F3C53">
      <w:pPr>
        <w:ind w:firstLine="709"/>
        <w:jc w:val="both"/>
        <w:rPr>
          <w:rFonts w:hint="eastAsia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ab/>
        <w:t xml:space="preserve">Комментарий 2, </w:t>
      </w:r>
      <w:r w:rsidR="006F3C53" w:rsidRPr="006F3C53">
        <w:rPr>
          <w:rFonts w:ascii="Times New Roman" w:hAnsi="Times New Roman" w:cs="Times New Roman"/>
          <w:sz w:val="28"/>
          <w:szCs w:val="28"/>
        </w:rPr>
        <w:t>ученик МБОУ</w:t>
      </w:r>
      <w:r w:rsidRPr="006F3C53">
        <w:rPr>
          <w:rFonts w:ascii="Times New Roman" w:hAnsi="Times New Roman" w:cs="Times New Roman"/>
          <w:sz w:val="28"/>
          <w:szCs w:val="28"/>
        </w:rPr>
        <w:t xml:space="preserve"> «ОЦ № 3 Майкопского района» 6 г класса, Зотин Илья</w:t>
      </w:r>
      <w:r w:rsidR="006F3C53" w:rsidRPr="006F3C53">
        <w:rPr>
          <w:rFonts w:ascii="Times New Roman" w:hAnsi="Times New Roman" w:cs="Times New Roman"/>
          <w:sz w:val="28"/>
          <w:szCs w:val="28"/>
        </w:rPr>
        <w:t>: нравится</w:t>
      </w:r>
      <w:r w:rsidRPr="006F3C53">
        <w:rPr>
          <w:rFonts w:ascii="Times New Roman" w:hAnsi="Times New Roman" w:cs="Times New Roman"/>
          <w:sz w:val="28"/>
          <w:szCs w:val="28"/>
        </w:rPr>
        <w:t xml:space="preserve"> робототехника тем, что можно собрать что - </w:t>
      </w:r>
      <w:proofErr w:type="spellStart"/>
      <w:r w:rsidR="006F3C53" w:rsidRPr="006F3C53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6F3C53">
        <w:rPr>
          <w:rFonts w:ascii="Times New Roman" w:hAnsi="Times New Roman" w:cs="Times New Roman"/>
          <w:sz w:val="28"/>
          <w:szCs w:val="28"/>
        </w:rPr>
        <w:t xml:space="preserve"> свое или собирать роботов вместе с друзьями. В дальнейшем планирую продолжать занятия.</w:t>
      </w:r>
    </w:p>
    <w:p w:rsidR="002B1112" w:rsidRPr="006F3C53" w:rsidRDefault="00000000" w:rsidP="006F3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ab/>
        <w:t>Публикацию подготовил: учитель истории и обществознания Мартынов Алексей Георгиевич, 89082297259</w:t>
      </w:r>
    </w:p>
    <w:p w:rsidR="002B1112" w:rsidRPr="006F3C53" w:rsidRDefault="002B1112" w:rsidP="006F3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112" w:rsidRPr="006F3C53" w:rsidRDefault="00000000" w:rsidP="006F3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C5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B1112" w:rsidRPr="006F3C53" w:rsidRDefault="002B1112" w:rsidP="006F3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112" w:rsidRPr="006F3C53" w:rsidRDefault="002B1112" w:rsidP="006F3C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112" w:rsidRPr="006F3C53" w:rsidRDefault="002B1112" w:rsidP="006F3C5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2B1112" w:rsidRPr="006F3C53">
      <w:pgSz w:w="11906" w:h="16838"/>
      <w:pgMar w:top="840" w:right="1134" w:bottom="1130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/>
        <w:color w:val="00000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/>
        <w:color w:val="00000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/>
        <w:color w:val="000000"/>
        <w:sz w:val="24"/>
        <w:szCs w:val="24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/>
        <w:color w:val="000000"/>
        <w:sz w:val="24"/>
        <w:szCs w:val="24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/>
        <w:color w:val="000000"/>
        <w:sz w:val="24"/>
        <w:szCs w:val="24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/>
      </w:rPr>
    </w:lvl>
  </w:abstractNum>
  <w:num w:numId="1" w16cid:durableId="1166021338">
    <w:abstractNumId w:val="0"/>
  </w:num>
  <w:num w:numId="2" w16cid:durableId="848908876">
    <w:abstractNumId w:val="1"/>
  </w:num>
  <w:num w:numId="3" w16cid:durableId="306133729">
    <w:abstractNumId w:val="2"/>
  </w:num>
  <w:num w:numId="4" w16cid:durableId="237907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9B9"/>
    <w:rsid w:val="002B1112"/>
    <w:rsid w:val="00304FD1"/>
    <w:rsid w:val="004304C6"/>
    <w:rsid w:val="004F39B6"/>
    <w:rsid w:val="005579B9"/>
    <w:rsid w:val="006F3C53"/>
    <w:rsid w:val="008E3BB3"/>
    <w:rsid w:val="009A4697"/>
    <w:rsid w:val="00DB0E94"/>
    <w:rsid w:val="00E043DF"/>
    <w:rsid w:val="00E26AAA"/>
    <w:rsid w:val="00F476FF"/>
    <w:rsid w:val="00F90BE4"/>
    <w:rsid w:val="704C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B55A5"/>
  <w15:docId w15:val="{FA331619-4E19-412A-8F9E-61AEB00A5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customStyle="1" w:styleId="1">
    <w:name w:val="Абзац списка1"/>
    <w:basedOn w:val="a"/>
    <w:qFormat/>
    <w:pPr>
      <w:spacing w:after="200"/>
      <w:ind w:left="720"/>
      <w:contextualSpacing/>
    </w:pPr>
  </w:style>
  <w:style w:type="paragraph" w:customStyle="1" w:styleId="NormalWeb1">
    <w:name w:val="Normal (Web)1"/>
    <w:basedOn w:val="a"/>
    <w:qFormat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DB0E9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2604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2025-05-30T08:38:00Z</dcterms:created>
  <dcterms:modified xsi:type="dcterms:W3CDTF">2025-05-30T08:38:00Z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C03DF492A2D5480A86DFDF950BAF10AC_12</vt:lpwstr>
  </property>
</Properties>
</file>